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11638" w14:textId="77777777" w:rsidR="007A28E5" w:rsidRPr="005603D9" w:rsidRDefault="007A28E5" w:rsidP="007A28E5">
      <w:pPr>
        <w:rPr>
          <w:rFonts w:ascii="Arial" w:hAnsi="Arial" w:cs="Arial"/>
          <w:b/>
          <w:bCs/>
        </w:rPr>
      </w:pPr>
      <w:r w:rsidRPr="005603D9">
        <w:rPr>
          <w:rFonts w:ascii="Arial" w:hAnsi="Arial" w:cs="Arial"/>
          <w:b/>
          <w:bCs/>
        </w:rPr>
        <w:t>SC.GOSPODARUL MITRENI .SRL</w:t>
      </w:r>
    </w:p>
    <w:p w14:paraId="0DEE52D1" w14:textId="259CBB43" w:rsidR="007A28E5" w:rsidRPr="005603D9" w:rsidRDefault="007A28E5" w:rsidP="007A28E5">
      <w:pPr>
        <w:rPr>
          <w:rFonts w:ascii="Arial" w:hAnsi="Arial" w:cs="Arial"/>
          <w:b/>
          <w:bCs/>
        </w:rPr>
      </w:pPr>
      <w:r w:rsidRPr="005603D9">
        <w:rPr>
          <w:rFonts w:ascii="Arial" w:hAnsi="Arial" w:cs="Arial"/>
          <w:b/>
          <w:bCs/>
        </w:rPr>
        <w:t>Str.M</w:t>
      </w:r>
      <w:r w:rsidR="00FA7F35">
        <w:rPr>
          <w:rFonts w:ascii="Arial" w:hAnsi="Arial" w:cs="Arial"/>
          <w:b/>
          <w:bCs/>
        </w:rPr>
        <w:t>urei</w:t>
      </w:r>
      <w:r w:rsidRPr="005603D9">
        <w:rPr>
          <w:rFonts w:ascii="Arial" w:hAnsi="Arial" w:cs="Arial"/>
          <w:b/>
          <w:bCs/>
        </w:rPr>
        <w:t xml:space="preserve"> Nr.183</w:t>
      </w:r>
      <w:r w:rsidR="00FA7F35">
        <w:rPr>
          <w:rFonts w:ascii="Arial" w:hAnsi="Arial" w:cs="Arial"/>
          <w:b/>
          <w:bCs/>
        </w:rPr>
        <w:t>E ,Com.Mitreni</w:t>
      </w:r>
    </w:p>
    <w:p w14:paraId="55A86B97" w14:textId="3182F479" w:rsidR="007A28E5" w:rsidRDefault="007A28E5" w:rsidP="007A28E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CUI.35230738 / J51/468/20215</w:t>
      </w:r>
      <w:r w:rsidR="001828B0">
        <w:rPr>
          <w:rFonts w:ascii="Arial" w:hAnsi="Arial" w:cs="Arial"/>
          <w:b/>
          <w:bCs/>
        </w:rPr>
        <w:t xml:space="preserve">                                                Nr. </w:t>
      </w:r>
      <w:r w:rsidR="00B9719C">
        <w:rPr>
          <w:rFonts w:ascii="Arial" w:hAnsi="Arial" w:cs="Arial"/>
          <w:b/>
          <w:bCs/>
        </w:rPr>
        <w:t>2</w:t>
      </w:r>
      <w:r w:rsidR="00C504AF">
        <w:rPr>
          <w:rFonts w:ascii="Arial" w:hAnsi="Arial" w:cs="Arial"/>
          <w:b/>
          <w:bCs/>
        </w:rPr>
        <w:t>94</w:t>
      </w:r>
      <w:r w:rsidR="00B9719C">
        <w:rPr>
          <w:rFonts w:ascii="Arial" w:hAnsi="Arial" w:cs="Arial"/>
          <w:b/>
          <w:bCs/>
        </w:rPr>
        <w:t xml:space="preserve"> / </w:t>
      </w:r>
      <w:r w:rsidR="00C504AF">
        <w:rPr>
          <w:rFonts w:ascii="Arial" w:hAnsi="Arial" w:cs="Arial"/>
          <w:b/>
          <w:bCs/>
        </w:rPr>
        <w:t>23.06</w:t>
      </w:r>
      <w:r w:rsidR="00B9719C">
        <w:rPr>
          <w:rFonts w:ascii="Arial" w:hAnsi="Arial" w:cs="Arial"/>
          <w:b/>
          <w:bCs/>
        </w:rPr>
        <w:t>.2026</w:t>
      </w:r>
    </w:p>
    <w:p w14:paraId="69246F95" w14:textId="77777777" w:rsidR="007A28E5" w:rsidRPr="007A28E5" w:rsidRDefault="007A28E5" w:rsidP="007A28E5">
      <w:pPr>
        <w:rPr>
          <w:rFonts w:ascii="Arial" w:hAnsi="Arial" w:cs="Arial"/>
          <w:b/>
          <w:bCs/>
        </w:rPr>
      </w:pPr>
    </w:p>
    <w:p w14:paraId="22835D52" w14:textId="131D62F2" w:rsidR="00596371" w:rsidRDefault="00596371" w:rsidP="005963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RAPORT DE SPECIALITATE</w:t>
      </w:r>
      <w:r w:rsidR="007A28E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249FD0D5" w14:textId="77777777" w:rsidR="00596371" w:rsidRDefault="00596371" w:rsidP="005963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21B3E24" w14:textId="4C0CD2F0" w:rsidR="00596371" w:rsidRDefault="00596371" w:rsidP="0059637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</w:rPr>
      </w:pPr>
      <w:r w:rsidRPr="0003166C">
        <w:rPr>
          <w:rFonts w:ascii="Times New Roman" w:eastAsia="Times New Roman" w:hAnsi="Times New Roman" w:cs="Times New Roman"/>
          <w:b/>
        </w:rPr>
        <w:t>referitor la aprobarea modificării tarifului privind prestarea unor servicii de utilități publice de către S.C. „Gospodarul Mitreni” SRL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0A2BBEDA" w14:textId="77777777" w:rsidR="00596371" w:rsidRDefault="00596371" w:rsidP="0059637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456785" w14:textId="0DECFCD6" w:rsidR="00596371" w:rsidRPr="00596371" w:rsidRDefault="00596371" w:rsidP="005963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Subsemnatul Dragnea Ionel, având funcția de administrator al </w:t>
      </w:r>
      <w:r w:rsidRPr="00596371">
        <w:rPr>
          <w:rFonts w:ascii="Times New Roman" w:eastAsia="Times New Roman" w:hAnsi="Times New Roman" w:cs="Times New Roman"/>
          <w:b/>
        </w:rPr>
        <w:t xml:space="preserve"> </w:t>
      </w:r>
      <w:r w:rsidRPr="00596371">
        <w:rPr>
          <w:rFonts w:ascii="Times New Roman" w:eastAsia="Times New Roman" w:hAnsi="Times New Roman" w:cs="Times New Roman"/>
        </w:rPr>
        <w:t>S.C. „Gospodarul Mitreni” SRL</w:t>
      </w:r>
      <w:r>
        <w:rPr>
          <w:rFonts w:ascii="Times New Roman" w:eastAsia="Times New Roman" w:hAnsi="Times New Roman" w:cs="Times New Roman"/>
        </w:rPr>
        <w:t>,</w:t>
      </w:r>
      <w:r w:rsidRPr="0059637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0A1273E" w14:textId="712B8DC1" w:rsidR="00596371" w:rsidRDefault="00596371" w:rsidP="0059637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306930">
        <w:rPr>
          <w:rFonts w:ascii="Times New Roman" w:hAnsi="Times New Roman" w:cs="Times New Roman"/>
          <w:b/>
          <w:sz w:val="24"/>
          <w:szCs w:val="24"/>
        </w:rPr>
        <w:t>vând în vedere:</w:t>
      </w:r>
      <w:r w:rsidR="008D1E3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68CB2D8" w14:textId="1CA50ECF" w:rsidR="008D1E35" w:rsidRDefault="008D1E35" w:rsidP="0059637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8D1E35">
        <w:rPr>
          <w:rFonts w:ascii="Times New Roman" w:hAnsi="Times New Roman" w:cs="Times New Roman"/>
          <w:bCs/>
          <w:sz w:val="24"/>
          <w:szCs w:val="24"/>
        </w:rPr>
        <w:t>cresterea TVA la 21%</w:t>
      </w:r>
      <w:r>
        <w:rPr>
          <w:rFonts w:ascii="Times New Roman" w:hAnsi="Times New Roman" w:cs="Times New Roman"/>
          <w:bCs/>
          <w:sz w:val="24"/>
          <w:szCs w:val="24"/>
        </w:rPr>
        <w:t xml:space="preserve"> consideram necesar ca tarifele privind pestarile de servicii</w:t>
      </w:r>
      <w:r w:rsidR="0069365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="00CD6F8B">
        <w:rPr>
          <w:rFonts w:ascii="Times New Roman" w:hAnsi="Times New Roman" w:cs="Times New Roman"/>
          <w:bCs/>
          <w:sz w:val="24"/>
          <w:szCs w:val="24"/>
        </w:rPr>
        <w:t xml:space="preserve">a </w:t>
      </w:r>
      <w:r>
        <w:rPr>
          <w:rFonts w:ascii="Times New Roman" w:hAnsi="Times New Roman" w:cs="Times New Roman"/>
          <w:bCs/>
          <w:sz w:val="24"/>
          <w:szCs w:val="24"/>
        </w:rPr>
        <w:t>se calculeze cu m</w:t>
      </w:r>
      <w:r w:rsidR="0069365E">
        <w:rPr>
          <w:rFonts w:ascii="Times New Roman" w:hAnsi="Times New Roman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>jorarea TVA-ului</w:t>
      </w:r>
    </w:p>
    <w:p w14:paraId="1C3FEF58" w14:textId="55FC7636" w:rsidR="008D1E35" w:rsidRDefault="008D1E35" w:rsidP="0059637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-aceasta masura consideram ca impune modificarea HCL nr.38/28.05.2026 referitoare la </w:t>
      </w:r>
      <w:r w:rsidR="0069365E">
        <w:rPr>
          <w:rFonts w:ascii="Times New Roman" w:hAnsi="Times New Roman" w:cs="Times New Roman"/>
          <w:bCs/>
          <w:sz w:val="24"/>
          <w:szCs w:val="24"/>
        </w:rPr>
        <w:t>mojorarea tarifelor</w:t>
      </w:r>
    </w:p>
    <w:p w14:paraId="43219137" w14:textId="6A1AAF0B" w:rsidR="0069365E" w:rsidRDefault="0069365E" w:rsidP="0059637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-drept urmare solicitam consiliului local  a aproba PH nr.46 si a anexei in cadrul sedintei ordinare din data de 25.06.2026</w:t>
      </w:r>
    </w:p>
    <w:p w14:paraId="2D681FC3" w14:textId="3FF1F002" w:rsidR="0069365E" w:rsidRPr="00306930" w:rsidRDefault="0069365E" w:rsidP="0059637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-legea majorari TVA nr.141/2025 si HG nr.602/2025</w:t>
      </w:r>
    </w:p>
    <w:p w14:paraId="016B4BC5" w14:textId="77777777" w:rsidR="00596371" w:rsidRPr="00E877AD" w:rsidRDefault="00596371" w:rsidP="00596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7AD">
        <w:rPr>
          <w:rFonts w:ascii="Times New Roman" w:hAnsi="Times New Roman" w:cs="Times New Roman"/>
          <w:sz w:val="24"/>
          <w:szCs w:val="24"/>
          <w:lang w:val="en-US"/>
        </w:rPr>
        <w:t>- prevederile HCL Mitreni nr. 21/31.03.2021</w:t>
      </w:r>
      <w:r w:rsidRPr="00E877AD">
        <w:rPr>
          <w:rFonts w:ascii="Times New Roman" w:eastAsia="Times New Roman" w:hAnsi="Times New Roman" w:cs="Times New Roman"/>
          <w:sz w:val="24"/>
          <w:szCs w:val="24"/>
        </w:rPr>
        <w:t xml:space="preserve"> privind modificarea și completarea Hotărârii Consiliului local al comunei Mitreni nr.45/28 septembrie 2015 privind infiintarea Societatii "Gospodarul Mitreni" SRL</w:t>
      </w:r>
      <w:r w:rsidRPr="00E877AD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0C467AAB" w14:textId="77777777" w:rsidR="00596371" w:rsidRPr="00E877AD" w:rsidRDefault="00596371" w:rsidP="00596371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7AD">
        <w:rPr>
          <w:rFonts w:ascii="Times New Roman" w:eastAsia="Arial" w:hAnsi="Times New Roman" w:cs="Times New Roman"/>
          <w:sz w:val="24"/>
          <w:szCs w:val="24"/>
        </w:rPr>
        <w:t xml:space="preserve">- prevederile </w:t>
      </w:r>
      <w:r w:rsidRPr="00E877AD">
        <w:rPr>
          <w:rFonts w:ascii="Times New Roman" w:eastAsia="Arial" w:hAnsi="Times New Roman" w:cs="Times New Roman"/>
          <w:sz w:val="24"/>
          <w:szCs w:val="24"/>
          <w:lang w:val="en-US"/>
        </w:rPr>
        <w:t>HCL Mitreni nr</w:t>
      </w:r>
      <w:r w:rsidRPr="00E877A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 45/22.07.2021 privind aprobarea Regulamentului de organizare și funcționare a SC „Gospodarul Mitreni” SRL</w:t>
      </w:r>
      <w:r w:rsidRPr="00E877AD"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/>
        </w:rPr>
        <w:t>;</w:t>
      </w:r>
      <w:r w:rsidRPr="00E877A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  </w:t>
      </w:r>
    </w:p>
    <w:p w14:paraId="06DCAB26" w14:textId="77777777" w:rsidR="00596371" w:rsidRPr="00E877AD" w:rsidRDefault="00596371" w:rsidP="00596371">
      <w:pPr>
        <w:jc w:val="both"/>
        <w:rPr>
          <w:rFonts w:ascii="Times New Roman" w:hAnsi="Times New Roman" w:cs="Times New Roman"/>
          <w:sz w:val="24"/>
          <w:szCs w:val="24"/>
        </w:rPr>
      </w:pPr>
      <w:r w:rsidRPr="00E877AD">
        <w:rPr>
          <w:rFonts w:ascii="Times New Roman" w:hAnsi="Times New Roman" w:cs="Times New Roman"/>
          <w:sz w:val="24"/>
          <w:szCs w:val="24"/>
        </w:rPr>
        <w:t>-prevederile HCL Mitreni nr. 45/28.09.2015 privind infiintarea Societatii "Gospodarul Mitreni" SRL;</w:t>
      </w:r>
    </w:p>
    <w:p w14:paraId="5A9E722F" w14:textId="77777777" w:rsidR="00596371" w:rsidRPr="00E877AD" w:rsidRDefault="00596371" w:rsidP="00596371">
      <w:pPr>
        <w:jc w:val="both"/>
        <w:rPr>
          <w:rFonts w:ascii="Times New Roman" w:hAnsi="Times New Roman" w:cs="Times New Roman"/>
          <w:sz w:val="24"/>
          <w:szCs w:val="24"/>
        </w:rPr>
      </w:pPr>
      <w:r w:rsidRPr="00E877AD">
        <w:rPr>
          <w:rFonts w:ascii="Times New Roman" w:hAnsi="Times New Roman" w:cs="Times New Roman"/>
          <w:sz w:val="24"/>
          <w:szCs w:val="24"/>
        </w:rPr>
        <w:t>-prevederile art. 86 alin.(2) si art.111 alin.(2) lit. a din Legea nr. 31/1990 -privind societatile comerciale, cu modificarile si completarile ulterioare;</w:t>
      </w:r>
    </w:p>
    <w:p w14:paraId="0B8F5F10" w14:textId="77777777" w:rsidR="00596371" w:rsidRDefault="00596371" w:rsidP="00596371">
      <w:pPr>
        <w:jc w:val="both"/>
        <w:rPr>
          <w:rFonts w:ascii="Times New Roman" w:hAnsi="Times New Roman" w:cs="Times New Roman"/>
          <w:sz w:val="24"/>
          <w:szCs w:val="24"/>
        </w:rPr>
      </w:pPr>
      <w:r w:rsidRPr="00E877AD">
        <w:rPr>
          <w:rFonts w:ascii="Times New Roman" w:hAnsi="Times New Roman" w:cs="Times New Roman"/>
          <w:sz w:val="24"/>
          <w:szCs w:val="24"/>
        </w:rPr>
        <w:t>- prevederile O.U.G. nr.114/2018 privind instituirea unor masuri in domeniul investitiilor publice si a unor masuri fiscal-bugetare, modificarea si completarea unor acte normative si prorogarea unor termene;</w:t>
      </w:r>
    </w:p>
    <w:p w14:paraId="7EAA2294" w14:textId="5FFD8CFD" w:rsidR="007A28E5" w:rsidRPr="007A28E5" w:rsidRDefault="00596371" w:rsidP="007A28E5">
      <w:pPr>
        <w:pStyle w:val="Heading1"/>
        <w:shd w:val="clear" w:color="auto" w:fill="FFFFFF"/>
        <w:spacing w:after="75" w:line="450" w:lineRule="atLeast"/>
        <w:jc w:val="both"/>
        <w:rPr>
          <w:color w:val="000000" w:themeColor="text1"/>
          <w:kern w:val="36"/>
          <w:szCs w:val="24"/>
          <w:lang w:val="en-US" w:eastAsia="en-US"/>
        </w:rPr>
      </w:pPr>
      <w:r>
        <w:rPr>
          <w:szCs w:val="24"/>
        </w:rPr>
        <w:t xml:space="preserve">- prevederile </w:t>
      </w:r>
      <w:r>
        <w:rPr>
          <w:color w:val="000000" w:themeColor="text1"/>
          <w:kern w:val="36"/>
          <w:szCs w:val="24"/>
          <w:lang w:val="en-US" w:eastAsia="en-US"/>
        </w:rPr>
        <w:t>Legii</w:t>
      </w:r>
      <w:r w:rsidRPr="00596371">
        <w:rPr>
          <w:color w:val="000000" w:themeColor="text1"/>
          <w:kern w:val="36"/>
          <w:szCs w:val="24"/>
          <w:lang w:val="en-US" w:eastAsia="en-US"/>
        </w:rPr>
        <w:t xml:space="preserve"> nr. 296/2023 privind unele măsuri fiscal-bugetare pentru asigurarea sustenabilităţii financiare a României pe termen lung</w:t>
      </w:r>
      <w:r>
        <w:rPr>
          <w:color w:val="000000" w:themeColor="text1"/>
          <w:kern w:val="36"/>
          <w:szCs w:val="24"/>
          <w:lang w:val="en-US" w:eastAsia="en-US"/>
        </w:rPr>
        <w:t>;</w:t>
      </w:r>
    </w:p>
    <w:p w14:paraId="15219FB4" w14:textId="77777777" w:rsidR="007A28E5" w:rsidRDefault="007A28E5" w:rsidP="005963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15F5602" w14:textId="4004F1B3" w:rsidR="00596371" w:rsidRPr="00E877AD" w:rsidRDefault="00596371" w:rsidP="00A16767">
      <w:pPr>
        <w:jc w:val="both"/>
        <w:rPr>
          <w:rFonts w:ascii="Times New Roman" w:hAnsi="Times New Roman" w:cs="Times New Roman"/>
          <w:sz w:val="24"/>
          <w:szCs w:val="24"/>
        </w:rPr>
      </w:pPr>
      <w:r w:rsidRPr="00E877AD">
        <w:rPr>
          <w:rFonts w:ascii="Times New Roman" w:hAnsi="Times New Roman" w:cs="Times New Roman"/>
          <w:sz w:val="24"/>
          <w:szCs w:val="24"/>
        </w:rPr>
        <w:t>- prevederile legii nr. 227/2015 privind Codul fiscal, cu modificarile si completarile ulterioare;</w:t>
      </w:r>
    </w:p>
    <w:p w14:paraId="51735967" w14:textId="77777777" w:rsidR="00596371" w:rsidRDefault="00596371" w:rsidP="005963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- necesitatea actualizării tarifelor privind prestarea unor servicii de către SC </w:t>
      </w:r>
      <w:r w:rsidRPr="00227F89">
        <w:rPr>
          <w:rFonts w:ascii="Times New Roman" w:eastAsia="Times New Roman" w:hAnsi="Times New Roman" w:cs="Times New Roman"/>
          <w:sz w:val="24"/>
          <w:szCs w:val="24"/>
        </w:rPr>
        <w:t>"Gospodarul Mitreni" SRL</w:t>
      </w:r>
      <w:r>
        <w:rPr>
          <w:rFonts w:ascii="Times New Roman" w:eastAsia="Times New Roman" w:hAnsi="Times New Roman" w:cs="Times New Roman"/>
          <w:sz w:val="24"/>
          <w:szCs w:val="24"/>
        </w:rPr>
        <w:t>, cu cele existente pe piață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5D05079F" w14:textId="77777777" w:rsidR="00D25DD3" w:rsidRDefault="00D25DD3" w:rsidP="005963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139939E" w14:textId="23052106" w:rsidR="0001458B" w:rsidRDefault="0001458B" w:rsidP="0001458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0001458B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Solicităm , prin prezentul, adoptarea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, de către autoritatea deliberative, a</w:t>
      </w:r>
      <w:r w:rsidRPr="0001458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unei hotărâri privind </w:t>
      </w:r>
      <w:r w:rsidRPr="0001458B">
        <w:rPr>
          <w:rFonts w:ascii="Times New Roman" w:eastAsia="Times New Roman" w:hAnsi="Times New Roman" w:cs="Times New Roman"/>
        </w:rPr>
        <w:t>aprobarea modificării tarifului privind prestarea unor servicii de utilități publice de către S.C. „Gospodarul Mitreni” SRL</w:t>
      </w:r>
      <w:r>
        <w:rPr>
          <w:rFonts w:ascii="Times New Roman" w:eastAsia="Times New Roman" w:hAnsi="Times New Roman" w:cs="Times New Roman"/>
        </w:rPr>
        <w:t>.</w:t>
      </w:r>
    </w:p>
    <w:p w14:paraId="28E0EE04" w14:textId="77777777" w:rsidR="00674697" w:rsidRDefault="00674697" w:rsidP="0001458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</w:p>
    <w:p w14:paraId="077B511E" w14:textId="77777777" w:rsidR="007A28E5" w:rsidRDefault="007A28E5" w:rsidP="0001458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</w:p>
    <w:p w14:paraId="5817CC38" w14:textId="77777777" w:rsidR="00674697" w:rsidRDefault="00674697" w:rsidP="0001458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</w:p>
    <w:p w14:paraId="24026619" w14:textId="77777777" w:rsidR="00674697" w:rsidRPr="00674697" w:rsidRDefault="00674697" w:rsidP="0001458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  <w:r w:rsidRPr="00674697">
        <w:rPr>
          <w:rFonts w:ascii="Times New Roman" w:eastAsia="Times New Roman" w:hAnsi="Times New Roman" w:cs="Times New Roman"/>
          <w:b/>
        </w:rPr>
        <w:t>Administrator,</w:t>
      </w:r>
    </w:p>
    <w:p w14:paraId="0B139A30" w14:textId="77777777" w:rsidR="00674697" w:rsidRPr="00674697" w:rsidRDefault="00674697" w:rsidP="006746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  <w:r w:rsidRPr="00674697">
        <w:rPr>
          <w:rFonts w:ascii="Times New Roman" w:eastAsia="Times New Roman" w:hAnsi="Times New Roman" w:cs="Times New Roman"/>
          <w:b/>
        </w:rPr>
        <w:t>S.C. „Gospodarul Mitreni” SRL</w:t>
      </w:r>
    </w:p>
    <w:p w14:paraId="0A0ED365" w14:textId="77777777" w:rsidR="0001458B" w:rsidRPr="00674697" w:rsidRDefault="00674697" w:rsidP="0001458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74697">
        <w:rPr>
          <w:rFonts w:ascii="Times New Roman" w:hAnsi="Times New Roman" w:cs="Times New Roman"/>
          <w:b/>
          <w:sz w:val="24"/>
          <w:szCs w:val="24"/>
          <w:lang w:val="en-US"/>
        </w:rPr>
        <w:t>Dragnea Ionel</w:t>
      </w:r>
    </w:p>
    <w:p w14:paraId="75D086C1" w14:textId="77777777" w:rsidR="00312C0E" w:rsidRPr="0001458B" w:rsidRDefault="00312C0E" w:rsidP="0001458B">
      <w:pPr>
        <w:jc w:val="both"/>
      </w:pPr>
    </w:p>
    <w:sectPr w:rsidR="00312C0E" w:rsidRPr="0001458B" w:rsidSect="00B350E3">
      <w:headerReference w:type="default" r:id="rId7"/>
      <w:pgSz w:w="11900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D470D" w14:textId="77777777" w:rsidR="005C2CDB" w:rsidRDefault="005C2CDB">
      <w:pPr>
        <w:spacing w:after="0" w:line="240" w:lineRule="auto"/>
      </w:pPr>
      <w:r>
        <w:separator/>
      </w:r>
    </w:p>
  </w:endnote>
  <w:endnote w:type="continuationSeparator" w:id="0">
    <w:p w14:paraId="0FB0433F" w14:textId="77777777" w:rsidR="005C2CDB" w:rsidRDefault="005C2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64167" w14:textId="77777777" w:rsidR="005C2CDB" w:rsidRDefault="005C2CDB">
      <w:pPr>
        <w:spacing w:after="0" w:line="240" w:lineRule="auto"/>
      </w:pPr>
      <w:r>
        <w:separator/>
      </w:r>
    </w:p>
  </w:footnote>
  <w:footnote w:type="continuationSeparator" w:id="0">
    <w:p w14:paraId="2ADC44A1" w14:textId="77777777" w:rsidR="005C2CDB" w:rsidRDefault="005C2C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47282" w14:textId="77777777" w:rsidR="00BF01CC" w:rsidRDefault="00BF01CC">
    <w:pPr>
      <w:pStyle w:val="Header"/>
    </w:pPr>
  </w:p>
  <w:p w14:paraId="4D59B76C" w14:textId="77777777" w:rsidR="00BF01CC" w:rsidRDefault="00BF01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</w:abstractNum>
  <w:abstractNum w:abstractNumId="5" w15:restartNumberingAfterBreak="0">
    <w:nsid w:val="048874D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B53293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BB01E3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F7B1DF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EF2256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33958D9"/>
    <w:multiLevelType w:val="hybridMultilevel"/>
    <w:tmpl w:val="1D106040"/>
    <w:lvl w:ilvl="0" w:tplc="1A64CBF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i w:val="0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732DE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9C93B47"/>
    <w:multiLevelType w:val="hybridMultilevel"/>
    <w:tmpl w:val="75164A1C"/>
    <w:lvl w:ilvl="0" w:tplc="F6BAF812">
      <w:start w:val="1"/>
      <w:numFmt w:val="decimal"/>
      <w:lvlText w:val="%1."/>
      <w:lvlJc w:val="left"/>
      <w:pPr>
        <w:ind w:left="450" w:hanging="360"/>
      </w:pPr>
      <w:rPr>
        <w:rFonts w:eastAsia="Courier New" w:cs="Courier New"/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DDE556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7630D3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77C7653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7AEC0A0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30521829">
    <w:abstractNumId w:val="9"/>
  </w:num>
  <w:num w:numId="2" w16cid:durableId="1135220694">
    <w:abstractNumId w:val="8"/>
  </w:num>
  <w:num w:numId="3" w16cid:durableId="1406413427">
    <w:abstractNumId w:val="15"/>
  </w:num>
  <w:num w:numId="4" w16cid:durableId="704251529">
    <w:abstractNumId w:val="11"/>
  </w:num>
  <w:num w:numId="5" w16cid:durableId="926154963">
    <w:abstractNumId w:val="5"/>
  </w:num>
  <w:num w:numId="6" w16cid:durableId="1959339800">
    <w:abstractNumId w:val="16"/>
  </w:num>
  <w:num w:numId="7" w16cid:durableId="1712880805">
    <w:abstractNumId w:val="6"/>
  </w:num>
  <w:num w:numId="8" w16cid:durableId="1384793840">
    <w:abstractNumId w:val="7"/>
  </w:num>
  <w:num w:numId="9" w16cid:durableId="1487891499">
    <w:abstractNumId w:val="14"/>
  </w:num>
  <w:num w:numId="10" w16cid:durableId="721684137">
    <w:abstractNumId w:val="13"/>
  </w:num>
  <w:num w:numId="11" w16cid:durableId="978725399">
    <w:abstractNumId w:val="10"/>
  </w:num>
  <w:num w:numId="12" w16cid:durableId="63402059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6FC"/>
    <w:rsid w:val="0001458B"/>
    <w:rsid w:val="00016CFD"/>
    <w:rsid w:val="000369F9"/>
    <w:rsid w:val="00041090"/>
    <w:rsid w:val="00041839"/>
    <w:rsid w:val="00070E82"/>
    <w:rsid w:val="00082B8A"/>
    <w:rsid w:val="0009317E"/>
    <w:rsid w:val="000A2A6C"/>
    <w:rsid w:val="000B1562"/>
    <w:rsid w:val="000B5100"/>
    <w:rsid w:val="000D3C30"/>
    <w:rsid w:val="000E0C28"/>
    <w:rsid w:val="00100442"/>
    <w:rsid w:val="00104B2A"/>
    <w:rsid w:val="0011581E"/>
    <w:rsid w:val="00137F32"/>
    <w:rsid w:val="00167105"/>
    <w:rsid w:val="001703AD"/>
    <w:rsid w:val="00176161"/>
    <w:rsid w:val="0018038A"/>
    <w:rsid w:val="001828B0"/>
    <w:rsid w:val="001B5B5A"/>
    <w:rsid w:val="001C2B36"/>
    <w:rsid w:val="002223BB"/>
    <w:rsid w:val="00235BC5"/>
    <w:rsid w:val="002471D5"/>
    <w:rsid w:val="00297715"/>
    <w:rsid w:val="002B52E0"/>
    <w:rsid w:val="002C63D6"/>
    <w:rsid w:val="002E6E76"/>
    <w:rsid w:val="003062F9"/>
    <w:rsid w:val="00312C0E"/>
    <w:rsid w:val="00316A5C"/>
    <w:rsid w:val="00334A3A"/>
    <w:rsid w:val="003418B8"/>
    <w:rsid w:val="00343502"/>
    <w:rsid w:val="003B18F2"/>
    <w:rsid w:val="003C1C97"/>
    <w:rsid w:val="00411302"/>
    <w:rsid w:val="0041615F"/>
    <w:rsid w:val="00435827"/>
    <w:rsid w:val="00443E22"/>
    <w:rsid w:val="0045108F"/>
    <w:rsid w:val="004529E5"/>
    <w:rsid w:val="004675C7"/>
    <w:rsid w:val="00475806"/>
    <w:rsid w:val="00493349"/>
    <w:rsid w:val="00493EF7"/>
    <w:rsid w:val="0049554E"/>
    <w:rsid w:val="004B15E7"/>
    <w:rsid w:val="004B56FA"/>
    <w:rsid w:val="004C7EF9"/>
    <w:rsid w:val="004D36FC"/>
    <w:rsid w:val="004F74D8"/>
    <w:rsid w:val="005419D0"/>
    <w:rsid w:val="00544C4B"/>
    <w:rsid w:val="00553027"/>
    <w:rsid w:val="0055615F"/>
    <w:rsid w:val="0057632F"/>
    <w:rsid w:val="0059208F"/>
    <w:rsid w:val="00592CB6"/>
    <w:rsid w:val="00596371"/>
    <w:rsid w:val="005C2CDB"/>
    <w:rsid w:val="005E461B"/>
    <w:rsid w:val="005F1C10"/>
    <w:rsid w:val="00624195"/>
    <w:rsid w:val="00625BEA"/>
    <w:rsid w:val="00650F2B"/>
    <w:rsid w:val="00654DFD"/>
    <w:rsid w:val="0067022F"/>
    <w:rsid w:val="00674697"/>
    <w:rsid w:val="0069365E"/>
    <w:rsid w:val="00695A47"/>
    <w:rsid w:val="006A0AB3"/>
    <w:rsid w:val="006A2533"/>
    <w:rsid w:val="006D7621"/>
    <w:rsid w:val="00732256"/>
    <w:rsid w:val="007330E1"/>
    <w:rsid w:val="00750C22"/>
    <w:rsid w:val="00763A35"/>
    <w:rsid w:val="00794D54"/>
    <w:rsid w:val="007A28E5"/>
    <w:rsid w:val="007A5372"/>
    <w:rsid w:val="007C34DB"/>
    <w:rsid w:val="007D35A2"/>
    <w:rsid w:val="0081494F"/>
    <w:rsid w:val="008174A4"/>
    <w:rsid w:val="008561B3"/>
    <w:rsid w:val="008703D8"/>
    <w:rsid w:val="0088415B"/>
    <w:rsid w:val="00892327"/>
    <w:rsid w:val="00892DFA"/>
    <w:rsid w:val="008B11D1"/>
    <w:rsid w:val="008B182D"/>
    <w:rsid w:val="008C0153"/>
    <w:rsid w:val="008C7B91"/>
    <w:rsid w:val="008D1E35"/>
    <w:rsid w:val="008D4F77"/>
    <w:rsid w:val="00922A80"/>
    <w:rsid w:val="00923A13"/>
    <w:rsid w:val="009357DA"/>
    <w:rsid w:val="00954811"/>
    <w:rsid w:val="00980157"/>
    <w:rsid w:val="009A65E0"/>
    <w:rsid w:val="009B12CF"/>
    <w:rsid w:val="009C6968"/>
    <w:rsid w:val="00A16767"/>
    <w:rsid w:val="00A45D54"/>
    <w:rsid w:val="00A56AB6"/>
    <w:rsid w:val="00A63C49"/>
    <w:rsid w:val="00A63E96"/>
    <w:rsid w:val="00A90CD0"/>
    <w:rsid w:val="00AC0D7A"/>
    <w:rsid w:val="00AD61E3"/>
    <w:rsid w:val="00B350E3"/>
    <w:rsid w:val="00B35553"/>
    <w:rsid w:val="00B5264C"/>
    <w:rsid w:val="00B65A7B"/>
    <w:rsid w:val="00B722BB"/>
    <w:rsid w:val="00B87ADA"/>
    <w:rsid w:val="00B9719C"/>
    <w:rsid w:val="00B9790C"/>
    <w:rsid w:val="00BA7AAA"/>
    <w:rsid w:val="00BB4CFA"/>
    <w:rsid w:val="00BB5089"/>
    <w:rsid w:val="00BB7719"/>
    <w:rsid w:val="00BE0AB8"/>
    <w:rsid w:val="00BF01CC"/>
    <w:rsid w:val="00C057B1"/>
    <w:rsid w:val="00C1767C"/>
    <w:rsid w:val="00C47B03"/>
    <w:rsid w:val="00C504AF"/>
    <w:rsid w:val="00C65D95"/>
    <w:rsid w:val="00C7679A"/>
    <w:rsid w:val="00CD6F8B"/>
    <w:rsid w:val="00CF0D2E"/>
    <w:rsid w:val="00CF62BF"/>
    <w:rsid w:val="00D25DD3"/>
    <w:rsid w:val="00D26BF8"/>
    <w:rsid w:val="00D40E21"/>
    <w:rsid w:val="00D61ED9"/>
    <w:rsid w:val="00D9154A"/>
    <w:rsid w:val="00DB68B7"/>
    <w:rsid w:val="00E008D9"/>
    <w:rsid w:val="00E026F2"/>
    <w:rsid w:val="00E06807"/>
    <w:rsid w:val="00E11D4A"/>
    <w:rsid w:val="00E40F5F"/>
    <w:rsid w:val="00E62387"/>
    <w:rsid w:val="00E63F5D"/>
    <w:rsid w:val="00E72137"/>
    <w:rsid w:val="00E73766"/>
    <w:rsid w:val="00E975A2"/>
    <w:rsid w:val="00EA1DEC"/>
    <w:rsid w:val="00EB1A13"/>
    <w:rsid w:val="00EB2B31"/>
    <w:rsid w:val="00EC00D5"/>
    <w:rsid w:val="00EC55AD"/>
    <w:rsid w:val="00ED4686"/>
    <w:rsid w:val="00ED7834"/>
    <w:rsid w:val="00F114A2"/>
    <w:rsid w:val="00F26562"/>
    <w:rsid w:val="00F4667C"/>
    <w:rsid w:val="00F52F6A"/>
    <w:rsid w:val="00F54A62"/>
    <w:rsid w:val="00F942E2"/>
    <w:rsid w:val="00FA148A"/>
    <w:rsid w:val="00FA22ED"/>
    <w:rsid w:val="00FA7C59"/>
    <w:rsid w:val="00FA7F35"/>
    <w:rsid w:val="00FB26CA"/>
    <w:rsid w:val="00FB2B6A"/>
    <w:rsid w:val="00FB2B6D"/>
    <w:rsid w:val="00FF1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352F0"/>
  <w15:docId w15:val="{9F09FF1C-F57D-466A-80B2-4D2BE293E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5B"/>
  </w:style>
  <w:style w:type="paragraph" w:styleId="Heading1">
    <w:name w:val="heading 1"/>
    <w:basedOn w:val="Normal"/>
    <w:next w:val="Normal"/>
    <w:link w:val="Heading1Char"/>
    <w:uiPriority w:val="9"/>
    <w:qFormat/>
    <w:rsid w:val="004D36F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4D36F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uiPriority w:val="9"/>
    <w:qFormat/>
    <w:rsid w:val="004D36FC"/>
    <w:pPr>
      <w:keepNext/>
      <w:spacing w:after="0" w:line="240" w:lineRule="auto"/>
      <w:ind w:firstLine="720"/>
      <w:jc w:val="center"/>
      <w:outlineLvl w:val="2"/>
    </w:pPr>
    <w:rPr>
      <w:rFonts w:ascii="Arial" w:eastAsia="Times New Roman" w:hAnsi="Arial" w:cs="Arial"/>
      <w:sz w:val="24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02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6710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36FC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4D36FC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4D36FC"/>
    <w:rPr>
      <w:rFonts w:ascii="Arial" w:eastAsia="Times New Roman" w:hAnsi="Arial" w:cs="Arial"/>
      <w:sz w:val="24"/>
      <w:szCs w:val="20"/>
    </w:rPr>
  </w:style>
  <w:style w:type="paragraph" w:styleId="BodyText">
    <w:name w:val="Body Text"/>
    <w:basedOn w:val="Normal"/>
    <w:link w:val="BodyTextChar"/>
    <w:rsid w:val="004D36F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4D36FC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3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6F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8C0153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02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67022F"/>
    <w:rPr>
      <w:b/>
      <w:bCs/>
    </w:rPr>
  </w:style>
  <w:style w:type="character" w:customStyle="1" w:styleId="tags">
    <w:name w:val="tags"/>
    <w:basedOn w:val="DefaultParagraphFont"/>
    <w:rsid w:val="0067022F"/>
  </w:style>
  <w:style w:type="character" w:customStyle="1" w:styleId="atflatcounter">
    <w:name w:val="at_flat_counter"/>
    <w:basedOn w:val="DefaultParagraphFont"/>
    <w:rsid w:val="0067022F"/>
  </w:style>
  <w:style w:type="character" w:customStyle="1" w:styleId="centerdate">
    <w:name w:val="centerdate"/>
    <w:basedOn w:val="DefaultParagraphFont"/>
    <w:rsid w:val="0067022F"/>
  </w:style>
  <w:style w:type="paragraph" w:styleId="NormalWeb">
    <w:name w:val="Normal (Web)"/>
    <w:basedOn w:val="Normal"/>
    <w:uiPriority w:val="99"/>
    <w:semiHidden/>
    <w:unhideWhenUsed/>
    <w:rsid w:val="00670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ewsrighttitle">
    <w:name w:val="news_righttitle"/>
    <w:basedOn w:val="DefaultParagraphFont"/>
    <w:rsid w:val="0067022F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7022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7022F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7022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7022F"/>
    <w:rPr>
      <w:rFonts w:ascii="Arial" w:eastAsia="Times New Roman" w:hAnsi="Arial" w:cs="Arial"/>
      <w:vanish/>
      <w:sz w:val="16"/>
      <w:szCs w:val="16"/>
    </w:rPr>
  </w:style>
  <w:style w:type="character" w:customStyle="1" w:styleId="tab">
    <w:name w:val="tab"/>
    <w:basedOn w:val="DefaultParagraphFont"/>
    <w:rsid w:val="0067022F"/>
  </w:style>
  <w:style w:type="character" w:customStyle="1" w:styleId="light">
    <w:name w:val="light"/>
    <w:basedOn w:val="DefaultParagraphFont"/>
    <w:rsid w:val="0067022F"/>
  </w:style>
  <w:style w:type="table" w:styleId="TableGrid">
    <w:name w:val="Table Grid"/>
    <w:basedOn w:val="TableNormal"/>
    <w:uiPriority w:val="39"/>
    <w:rsid w:val="005530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EA1DEC"/>
    <w:pPr>
      <w:spacing w:after="0" w:line="240" w:lineRule="auto"/>
    </w:pPr>
  </w:style>
  <w:style w:type="paragraph" w:styleId="BodyTextIndent2">
    <w:name w:val="Body Text Indent 2"/>
    <w:basedOn w:val="Normal"/>
    <w:link w:val="BodyTextIndent2Char"/>
    <w:uiPriority w:val="99"/>
    <w:unhideWhenUsed/>
    <w:rsid w:val="00316A5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316A5C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B52E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B52E0"/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3B18F2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customStyle="1" w:styleId="Corptext2">
    <w:name w:val="Corp text 2"/>
    <w:basedOn w:val="Normal"/>
    <w:rsid w:val="003B18F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val="fr-FR" w:eastAsia="ar-SA"/>
    </w:rPr>
  </w:style>
  <w:style w:type="character" w:customStyle="1" w:styleId="Bodytext3">
    <w:name w:val="Body text (3)_"/>
    <w:basedOn w:val="DefaultParagraphFont"/>
    <w:link w:val="Bodytext30"/>
    <w:locked/>
    <w:rsid w:val="00ED4686"/>
    <w:rPr>
      <w:rFonts w:ascii="Garamond" w:eastAsia="Garamond" w:hAnsi="Garamond" w:cs="Garamond"/>
      <w:b/>
      <w:bCs/>
    </w:rPr>
  </w:style>
  <w:style w:type="paragraph" w:customStyle="1" w:styleId="Bodytext30">
    <w:name w:val="Body text (3)"/>
    <w:basedOn w:val="Normal"/>
    <w:link w:val="Bodytext3"/>
    <w:rsid w:val="00ED4686"/>
    <w:pPr>
      <w:widowControl w:val="0"/>
      <w:spacing w:after="220" w:line="240" w:lineRule="auto"/>
      <w:jc w:val="center"/>
    </w:pPr>
    <w:rPr>
      <w:rFonts w:ascii="Garamond" w:eastAsia="Garamond" w:hAnsi="Garamond" w:cs="Garamond"/>
      <w:b/>
      <w:bCs/>
    </w:rPr>
  </w:style>
  <w:style w:type="character" w:customStyle="1" w:styleId="spar">
    <w:name w:val="s_par"/>
    <w:basedOn w:val="DefaultParagraphFont"/>
    <w:rsid w:val="003C1C97"/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C1767C"/>
    <w:rPr>
      <w:rFonts w:ascii="Calibri" w:eastAsia="Calibri" w:hAnsi="Calibri" w:cs="Times New Roman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23A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23A13"/>
  </w:style>
  <w:style w:type="character" w:customStyle="1" w:styleId="Heading30">
    <w:name w:val="Heading #3_"/>
    <w:basedOn w:val="DefaultParagraphFont"/>
    <w:link w:val="Heading31"/>
    <w:rsid w:val="00D26BF8"/>
    <w:rPr>
      <w:rFonts w:ascii="Arial" w:eastAsia="Arial" w:hAnsi="Arial" w:cs="Arial"/>
      <w:b/>
      <w:bCs/>
      <w:sz w:val="19"/>
      <w:szCs w:val="19"/>
    </w:rPr>
  </w:style>
  <w:style w:type="paragraph" w:customStyle="1" w:styleId="Heading31">
    <w:name w:val="Heading #3"/>
    <w:basedOn w:val="Normal"/>
    <w:link w:val="Heading30"/>
    <w:rsid w:val="00D26BF8"/>
    <w:pPr>
      <w:widowControl w:val="0"/>
      <w:spacing w:after="180" w:line="288" w:lineRule="auto"/>
      <w:ind w:firstLine="160"/>
      <w:outlineLvl w:val="2"/>
    </w:pPr>
    <w:rPr>
      <w:rFonts w:ascii="Arial" w:eastAsia="Arial" w:hAnsi="Arial" w:cs="Arial"/>
      <w:b/>
      <w:bCs/>
      <w:sz w:val="19"/>
      <w:szCs w:val="19"/>
    </w:rPr>
  </w:style>
  <w:style w:type="character" w:customStyle="1" w:styleId="Heading20">
    <w:name w:val="Heading #2_"/>
    <w:basedOn w:val="DefaultParagraphFont"/>
    <w:link w:val="Heading21"/>
    <w:rsid w:val="00D26BF8"/>
    <w:rPr>
      <w:rFonts w:ascii="Arial" w:eastAsia="Arial" w:hAnsi="Arial" w:cs="Arial"/>
      <w:i/>
      <w:iCs/>
      <w:sz w:val="20"/>
      <w:szCs w:val="20"/>
    </w:rPr>
  </w:style>
  <w:style w:type="paragraph" w:customStyle="1" w:styleId="Heading21">
    <w:name w:val="Heading #2"/>
    <w:basedOn w:val="Normal"/>
    <w:link w:val="Heading20"/>
    <w:rsid w:val="00D26BF8"/>
    <w:pPr>
      <w:widowControl w:val="0"/>
      <w:spacing w:after="430" w:line="262" w:lineRule="auto"/>
      <w:jc w:val="center"/>
      <w:outlineLvl w:val="1"/>
    </w:pPr>
    <w:rPr>
      <w:rFonts w:ascii="Arial" w:eastAsia="Arial" w:hAnsi="Arial" w:cs="Arial"/>
      <w:i/>
      <w:iCs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167105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Default">
    <w:name w:val="Default"/>
    <w:rsid w:val="0016710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sden">
    <w:name w:val="s_den"/>
    <w:basedOn w:val="DefaultParagraphFont"/>
    <w:rsid w:val="00BB5089"/>
  </w:style>
  <w:style w:type="character" w:customStyle="1" w:styleId="shdr">
    <w:name w:val="s_hdr"/>
    <w:basedOn w:val="DefaultParagraphFont"/>
    <w:rsid w:val="00BB5089"/>
  </w:style>
  <w:style w:type="character" w:customStyle="1" w:styleId="salnbdy">
    <w:name w:val="s_aln_bdy"/>
    <w:basedOn w:val="DefaultParagraphFont"/>
    <w:rsid w:val="00312C0E"/>
  </w:style>
  <w:style w:type="character" w:customStyle="1" w:styleId="slit">
    <w:name w:val="s_lit"/>
    <w:basedOn w:val="DefaultParagraphFont"/>
    <w:rsid w:val="00CF62BF"/>
  </w:style>
  <w:style w:type="character" w:customStyle="1" w:styleId="slitttl">
    <w:name w:val="s_lit_ttl"/>
    <w:basedOn w:val="DefaultParagraphFont"/>
    <w:rsid w:val="00CF62BF"/>
  </w:style>
  <w:style w:type="character" w:customStyle="1" w:styleId="slitbdy">
    <w:name w:val="s_lit_bdy"/>
    <w:basedOn w:val="DefaultParagraphFont"/>
    <w:rsid w:val="00CF62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5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3527">
              <w:marLeft w:val="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31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7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97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09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50833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85710">
                              <w:marLeft w:val="0"/>
                              <w:marRight w:val="15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892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677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28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535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0119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58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63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695112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077868">
                      <w:marLeft w:val="1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195285">
                      <w:marLeft w:val="120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827859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03472">
                      <w:marLeft w:val="1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400635">
                      <w:marLeft w:val="120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315305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063315">
                      <w:marLeft w:val="1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349970">
                      <w:marLeft w:val="120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127105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1624">
                      <w:marLeft w:val="120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64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58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00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463095">
                  <w:marLeft w:val="0"/>
                  <w:marRight w:val="0"/>
                  <w:marTop w:val="0"/>
                  <w:marBottom w:val="0"/>
                  <w:divBdr>
                    <w:top w:val="single" w:sz="36" w:space="0" w:color="4F8ECE"/>
                    <w:left w:val="single" w:sz="36" w:space="0" w:color="4F8ECE"/>
                    <w:bottom w:val="single" w:sz="36" w:space="0" w:color="4F8ECE"/>
                    <w:right w:val="single" w:sz="36" w:space="0" w:color="4F8ECE"/>
                  </w:divBdr>
                  <w:divsChild>
                    <w:div w:id="110534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457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316148">
                  <w:marLeft w:val="0"/>
                  <w:marRight w:val="0"/>
                  <w:marTop w:val="0"/>
                  <w:marBottom w:val="0"/>
                  <w:divBdr>
                    <w:top w:val="single" w:sz="36" w:space="8" w:color="4F8ECE"/>
                    <w:left w:val="single" w:sz="18" w:space="0" w:color="4F8ECE"/>
                    <w:bottom w:val="single" w:sz="18" w:space="8" w:color="4F8ECE"/>
                    <w:right w:val="single" w:sz="18" w:space="0" w:color="4F8ECE"/>
                  </w:divBdr>
                </w:div>
              </w:divsChild>
            </w:div>
            <w:div w:id="14539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9870">
              <w:marLeft w:val="0"/>
              <w:marRight w:val="0"/>
              <w:marTop w:val="0"/>
              <w:marBottom w:val="0"/>
              <w:divBdr>
                <w:top w:val="dashed" w:sz="18" w:space="8" w:color="333333"/>
                <w:left w:val="dashed" w:sz="18" w:space="8" w:color="333333"/>
                <w:bottom w:val="dashed" w:sz="18" w:space="8" w:color="333333"/>
                <w:right w:val="dashed" w:sz="18" w:space="8" w:color="333333"/>
              </w:divBdr>
              <w:divsChild>
                <w:div w:id="95803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7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82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33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6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608822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25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86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39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4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9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13725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8" w:color="4F8ECE"/>
                        <w:left w:val="single" w:sz="18" w:space="0" w:color="4F8ECE"/>
                        <w:bottom w:val="single" w:sz="18" w:space="8" w:color="4F8ECE"/>
                        <w:right w:val="single" w:sz="18" w:space="0" w:color="4F8ECE"/>
                      </w:divBdr>
                    </w:div>
                  </w:divsChild>
                </w:div>
                <w:div w:id="29086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8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2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2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64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37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99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Core-i3</dc:creator>
  <cp:keywords/>
  <dc:description/>
  <cp:lastModifiedBy>Admin</cp:lastModifiedBy>
  <cp:revision>4</cp:revision>
  <cp:lastPrinted>2026-06-23T06:27:00Z</cp:lastPrinted>
  <dcterms:created xsi:type="dcterms:W3CDTF">2026-06-23T06:43:00Z</dcterms:created>
  <dcterms:modified xsi:type="dcterms:W3CDTF">2026-06-23T06:44:00Z</dcterms:modified>
</cp:coreProperties>
</file>